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4CE2" w:rsidRPr="00C1525F" w:rsidRDefault="00434CE2" w:rsidP="00434CE2">
      <w:pPr>
        <w:pStyle w:val="ad"/>
        <w:jc w:val="center"/>
        <w:rPr>
          <w:rFonts w:ascii="Times New Roman" w:hAnsi="Times New Roman"/>
          <w:sz w:val="28"/>
        </w:rPr>
      </w:pPr>
      <w:r w:rsidRPr="00C1525F">
        <w:rPr>
          <w:rFonts w:ascii="Times New Roman" w:hAnsi="Times New Roman"/>
        </w:rPr>
        <w:t>Муниципальное бюджетное общеобразовательное учреждение</w:t>
      </w:r>
    </w:p>
    <w:p w:rsidR="00434CE2" w:rsidRPr="00C1525F" w:rsidRDefault="00434CE2" w:rsidP="00434CE2">
      <w:pPr>
        <w:pStyle w:val="ad"/>
        <w:jc w:val="center"/>
        <w:rPr>
          <w:rFonts w:ascii="Times New Roman" w:hAnsi="Times New Roman"/>
        </w:rPr>
      </w:pPr>
      <w:r w:rsidRPr="00C1525F">
        <w:rPr>
          <w:rFonts w:ascii="Times New Roman" w:hAnsi="Times New Roman"/>
        </w:rPr>
        <w:t>«Средняя общеобразовательная школа № 43»</w:t>
      </w:r>
    </w:p>
    <w:p w:rsidR="00434CE2" w:rsidRPr="00C1525F" w:rsidRDefault="00434CE2" w:rsidP="00434CE2">
      <w:pPr>
        <w:pStyle w:val="ad"/>
        <w:jc w:val="center"/>
        <w:rPr>
          <w:rFonts w:ascii="Times New Roman" w:hAnsi="Times New Roman"/>
        </w:rPr>
      </w:pPr>
      <w:r w:rsidRPr="00C1525F">
        <w:rPr>
          <w:rFonts w:ascii="Times New Roman" w:hAnsi="Times New Roman"/>
        </w:rPr>
        <w:t>Ново-Савиновского района г.</w:t>
      </w:r>
      <w:r>
        <w:rPr>
          <w:rFonts w:ascii="Times New Roman" w:hAnsi="Times New Roman"/>
        </w:rPr>
        <w:t xml:space="preserve"> </w:t>
      </w:r>
      <w:r w:rsidRPr="00C1525F">
        <w:rPr>
          <w:rFonts w:ascii="Times New Roman" w:hAnsi="Times New Roman"/>
        </w:rPr>
        <w:t>Казани</w:t>
      </w:r>
    </w:p>
    <w:p w:rsidR="00434CE2" w:rsidRPr="00C1525F" w:rsidRDefault="00434CE2" w:rsidP="00434CE2">
      <w:pPr>
        <w:pStyle w:val="ad"/>
        <w:rPr>
          <w:rFonts w:ascii="Times New Roman" w:hAnsi="Times New Roman"/>
        </w:rPr>
      </w:pPr>
      <w:r w:rsidRPr="00C1525F">
        <w:rPr>
          <w:rFonts w:ascii="Times New Roman" w:hAnsi="Times New Roman"/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113664</wp:posOffset>
                </wp:positionV>
                <wp:extent cx="5829300" cy="0"/>
                <wp:effectExtent l="0" t="19050" r="19050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A697C" id="Прямая соединительная линия 9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8.95pt" to="459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" strokeweight="3pt">
                <v:stroke linestyle="thinThin"/>
              </v:line>
            </w:pict>
          </mc:Fallback>
        </mc:AlternateContent>
      </w:r>
    </w:p>
    <w:tbl>
      <w:tblPr>
        <w:tblW w:w="10335" w:type="dxa"/>
        <w:tblInd w:w="-341" w:type="dxa"/>
        <w:tblLook w:val="04A0" w:firstRow="1" w:lastRow="0" w:firstColumn="1" w:lastColumn="0" w:noHBand="0" w:noVBand="1"/>
      </w:tblPr>
      <w:tblGrid>
        <w:gridCol w:w="5167"/>
        <w:gridCol w:w="5168"/>
      </w:tblGrid>
      <w:tr w:rsidR="00434CE2" w:rsidRPr="00C1525F" w:rsidTr="0084333E">
        <w:trPr>
          <w:trHeight w:val="1185"/>
        </w:trPr>
        <w:tc>
          <w:tcPr>
            <w:tcW w:w="5167" w:type="dxa"/>
            <w:hideMark/>
          </w:tcPr>
          <w:p w:rsidR="00434CE2" w:rsidRPr="00C1525F" w:rsidRDefault="00434CE2" w:rsidP="00434CE2">
            <w:pPr>
              <w:pStyle w:val="ad"/>
              <w:rPr>
                <w:rFonts w:ascii="Times New Roman" w:hAnsi="Times New Roman"/>
                <w:bCs/>
                <w:lang w:bidi="ru-RU"/>
              </w:rPr>
            </w:pPr>
            <w:r w:rsidRPr="00C1525F">
              <w:rPr>
                <w:rFonts w:ascii="Times New Roman" w:hAnsi="Times New Roman"/>
                <w:bCs/>
                <w:lang w:bidi="ru-RU"/>
              </w:rPr>
              <w:t>Принято</w:t>
            </w:r>
            <w:r w:rsidRPr="00C1525F">
              <w:rPr>
                <w:rFonts w:ascii="Times New Roman" w:hAnsi="Times New Roman"/>
                <w:bCs/>
                <w:lang w:bidi="ru-RU"/>
              </w:rPr>
              <w:br/>
              <w:t xml:space="preserve"> на заседании пе</w:t>
            </w:r>
            <w:r>
              <w:rPr>
                <w:rFonts w:ascii="Times New Roman" w:hAnsi="Times New Roman"/>
                <w:bCs/>
                <w:lang w:bidi="ru-RU"/>
              </w:rPr>
              <w:t>дагогического совета</w:t>
            </w:r>
            <w:r>
              <w:rPr>
                <w:rFonts w:ascii="Times New Roman" w:hAnsi="Times New Roman"/>
                <w:bCs/>
                <w:lang w:bidi="ru-RU"/>
              </w:rPr>
              <w:br/>
              <w:t>протокол №4</w:t>
            </w:r>
            <w:r w:rsidRPr="00C1525F">
              <w:rPr>
                <w:rFonts w:ascii="Times New Roman" w:hAnsi="Times New Roman"/>
                <w:bCs/>
                <w:lang w:bidi="ru-RU"/>
              </w:rPr>
              <w:t xml:space="preserve"> от </w:t>
            </w:r>
            <w:r>
              <w:rPr>
                <w:rFonts w:ascii="Times New Roman" w:hAnsi="Times New Roman"/>
                <w:bCs/>
                <w:lang w:bidi="ru-RU"/>
              </w:rPr>
              <w:t>17.03.2023</w:t>
            </w:r>
            <w:r w:rsidRPr="00C1525F">
              <w:rPr>
                <w:rFonts w:ascii="Times New Roman" w:hAnsi="Times New Roman"/>
                <w:bCs/>
                <w:lang w:bidi="ru-RU"/>
              </w:rPr>
              <w:t>г</w:t>
            </w:r>
            <w:r w:rsidRPr="00C1525F">
              <w:rPr>
                <w:rFonts w:ascii="Times New Roman" w:hAnsi="Times New Roman"/>
                <w:bCs/>
                <w:lang w:bidi="ru-RU"/>
              </w:rPr>
              <w:br/>
              <w:t>Секретарь педагогического совета</w:t>
            </w:r>
            <w:r w:rsidRPr="00C1525F">
              <w:rPr>
                <w:rFonts w:ascii="Times New Roman" w:hAnsi="Times New Roman"/>
                <w:bCs/>
                <w:lang w:bidi="ru-RU"/>
              </w:rPr>
              <w:br/>
              <w:t xml:space="preserve">__________ </w:t>
            </w:r>
            <w:proofErr w:type="spellStart"/>
            <w:r w:rsidRPr="00C1525F">
              <w:rPr>
                <w:rFonts w:ascii="Times New Roman" w:hAnsi="Times New Roman"/>
                <w:bCs/>
                <w:lang w:bidi="ru-RU"/>
              </w:rPr>
              <w:t>С.П.Никулина</w:t>
            </w:r>
            <w:proofErr w:type="spellEnd"/>
          </w:p>
        </w:tc>
        <w:tc>
          <w:tcPr>
            <w:tcW w:w="5168" w:type="dxa"/>
            <w:hideMark/>
          </w:tcPr>
          <w:p w:rsidR="00434CE2" w:rsidRPr="00C1525F" w:rsidRDefault="00434CE2" w:rsidP="003F7C0D">
            <w:pPr>
              <w:pStyle w:val="ad"/>
              <w:rPr>
                <w:rFonts w:ascii="Times New Roman" w:hAnsi="Times New Roman"/>
                <w:bCs/>
                <w:lang w:bidi="ru-RU"/>
              </w:rPr>
            </w:pPr>
            <w:r w:rsidRPr="00C1525F">
              <w:rPr>
                <w:rFonts w:ascii="Times New Roman" w:hAnsi="Times New Roman"/>
                <w:bCs/>
                <w:lang w:bidi="ru-RU"/>
              </w:rPr>
              <w:t>«</w:t>
            </w:r>
            <w:proofErr w:type="gramStart"/>
            <w:r w:rsidRPr="00C1525F">
              <w:rPr>
                <w:rFonts w:ascii="Times New Roman" w:hAnsi="Times New Roman"/>
                <w:bCs/>
                <w:lang w:bidi="ru-RU"/>
              </w:rPr>
              <w:t>Утверждаю»</w:t>
            </w:r>
            <w:r w:rsidRPr="00C1525F">
              <w:rPr>
                <w:rFonts w:ascii="Times New Roman" w:hAnsi="Times New Roman"/>
                <w:bCs/>
                <w:lang w:bidi="ru-RU"/>
              </w:rPr>
              <w:br/>
              <w:t>Директор</w:t>
            </w:r>
            <w:proofErr w:type="gramEnd"/>
            <w:r w:rsidRPr="00C1525F">
              <w:rPr>
                <w:rFonts w:ascii="Times New Roman" w:hAnsi="Times New Roman"/>
                <w:bCs/>
                <w:lang w:bidi="ru-RU"/>
              </w:rPr>
              <w:t xml:space="preserve"> МБОУ «Школа №43»</w:t>
            </w:r>
            <w:r w:rsidRPr="00C1525F">
              <w:rPr>
                <w:rFonts w:ascii="Times New Roman" w:hAnsi="Times New Roman"/>
                <w:bCs/>
                <w:lang w:bidi="ru-RU"/>
              </w:rPr>
              <w:br/>
              <w:t>_________</w:t>
            </w:r>
            <w:proofErr w:type="spellStart"/>
            <w:r w:rsidRPr="00C1525F">
              <w:rPr>
                <w:rFonts w:ascii="Times New Roman" w:hAnsi="Times New Roman"/>
                <w:bCs/>
                <w:lang w:bidi="ru-RU"/>
              </w:rPr>
              <w:t>Г.А.Фатхутдинова</w:t>
            </w:r>
            <w:proofErr w:type="spellEnd"/>
            <w:r w:rsidR="003F7C0D">
              <w:rPr>
                <w:rFonts w:ascii="Times New Roman" w:hAnsi="Times New Roman"/>
                <w:bCs/>
                <w:lang w:bidi="ru-RU"/>
              </w:rPr>
              <w:br/>
              <w:t>Введено в действие приказом №29/1</w:t>
            </w:r>
            <w:r w:rsidRPr="00C1525F">
              <w:rPr>
                <w:rFonts w:ascii="Times New Roman" w:hAnsi="Times New Roman"/>
                <w:bCs/>
                <w:lang w:bidi="ru-RU"/>
              </w:rPr>
              <w:t xml:space="preserve">-о от </w:t>
            </w:r>
            <w:r w:rsidR="003F7C0D">
              <w:rPr>
                <w:rFonts w:ascii="Times New Roman" w:hAnsi="Times New Roman"/>
                <w:bCs/>
                <w:lang w:bidi="ru-RU"/>
              </w:rPr>
              <w:t>21</w:t>
            </w:r>
            <w:bookmarkStart w:id="0" w:name="_GoBack"/>
            <w:bookmarkEnd w:id="0"/>
            <w:r w:rsidRPr="00C1525F">
              <w:rPr>
                <w:rFonts w:ascii="Times New Roman" w:hAnsi="Times New Roman"/>
                <w:bCs/>
                <w:lang w:bidi="ru-RU"/>
              </w:rPr>
              <w:t>.0</w:t>
            </w:r>
            <w:r>
              <w:rPr>
                <w:rFonts w:ascii="Times New Roman" w:hAnsi="Times New Roman"/>
                <w:bCs/>
                <w:lang w:bidi="ru-RU"/>
              </w:rPr>
              <w:t>3.2023</w:t>
            </w:r>
          </w:p>
        </w:tc>
      </w:tr>
    </w:tbl>
    <w:p w:rsidR="00F5669E" w:rsidRPr="00434CE2" w:rsidRDefault="00F5669E" w:rsidP="00F5669E">
      <w:pPr>
        <w:ind w:left="-540"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A4951" w:rsidRPr="00434CE2" w:rsidRDefault="001A4951" w:rsidP="001A4951">
      <w:pPr>
        <w:pStyle w:val="22"/>
        <w:shd w:val="clear" w:color="auto" w:fill="auto"/>
        <w:spacing w:before="0" w:line="240" w:lineRule="auto"/>
        <w:ind w:left="20"/>
        <w:jc w:val="center"/>
        <w:rPr>
          <w:b/>
          <w:sz w:val="24"/>
          <w:szCs w:val="24"/>
        </w:rPr>
      </w:pPr>
      <w:r w:rsidRPr="00434CE2">
        <w:rPr>
          <w:b/>
          <w:sz w:val="24"/>
          <w:szCs w:val="24"/>
        </w:rPr>
        <w:t>Положение</w:t>
      </w:r>
    </w:p>
    <w:p w:rsidR="001A4951" w:rsidRPr="00434CE2" w:rsidRDefault="001A4951" w:rsidP="001A4951">
      <w:pPr>
        <w:pStyle w:val="22"/>
        <w:shd w:val="clear" w:color="auto" w:fill="auto"/>
        <w:spacing w:before="0" w:after="357" w:line="240" w:lineRule="auto"/>
        <w:ind w:right="40"/>
        <w:jc w:val="center"/>
        <w:rPr>
          <w:b/>
          <w:sz w:val="24"/>
          <w:szCs w:val="24"/>
        </w:rPr>
      </w:pPr>
      <w:r w:rsidRPr="00434CE2">
        <w:rPr>
          <w:b/>
          <w:sz w:val="24"/>
          <w:szCs w:val="24"/>
        </w:rPr>
        <w:t>о ведении мониторинга аккаунтов обучающихся в социальных сетях в информационно-телекоммуникационной сети «Интернет»</w:t>
      </w:r>
    </w:p>
    <w:p w:rsidR="001A4951" w:rsidRPr="00434CE2" w:rsidRDefault="001A4951" w:rsidP="001A4951">
      <w:pPr>
        <w:pStyle w:val="22"/>
        <w:shd w:val="clear" w:color="auto" w:fill="auto"/>
        <w:spacing w:before="0" w:after="357"/>
        <w:ind w:right="40"/>
        <w:jc w:val="center"/>
        <w:rPr>
          <w:b/>
          <w:sz w:val="24"/>
          <w:szCs w:val="24"/>
        </w:rPr>
      </w:pPr>
      <w:r w:rsidRPr="00434CE2">
        <w:rPr>
          <w:b/>
          <w:sz w:val="24"/>
          <w:szCs w:val="24"/>
        </w:rPr>
        <w:t>Общие положения.</w:t>
      </w:r>
    </w:p>
    <w:p w:rsidR="001A4951" w:rsidRPr="00434CE2" w:rsidRDefault="001A4951" w:rsidP="001A4951">
      <w:pPr>
        <w:pStyle w:val="42"/>
        <w:numPr>
          <w:ilvl w:val="1"/>
          <w:numId w:val="9"/>
        </w:numPr>
        <w:shd w:val="clear" w:color="auto" w:fill="auto"/>
        <w:tabs>
          <w:tab w:val="left" w:pos="1465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Настоящее положение о ведении мониторинга аккаунтов обучающихся в социальных сетях в информационно-телекоммуникационной сети «Интернет» (далее - Положение) разработано на основе следующих нормативно правовых актов: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/>
        <w:rPr>
          <w:sz w:val="24"/>
          <w:szCs w:val="24"/>
        </w:rPr>
      </w:pPr>
      <w:r w:rsidRPr="00434CE2">
        <w:rPr>
          <w:sz w:val="24"/>
          <w:szCs w:val="24"/>
        </w:rPr>
        <w:t>Конституция РФ от 12.12.1993;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Федеральный закон от 29.12.2012 №273-Ф3 «Об образовании в Российской Федерации».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Федеральный закон от 24.07.1998 № 124-ФЗ «Об основных гарантиях прав ребенка в Российской Федерации»;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Федеральный закон от 27 июля 2006 г. № 149-ФЗ «Об информации, информационных технологиях и о защите информации»;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Федеральный закон от 29.12.2010 № 436-Ф3 "О защите детей от информации, причиняющей вред их здоровью и развитию»;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/>
        <w:rPr>
          <w:sz w:val="24"/>
          <w:szCs w:val="24"/>
        </w:rPr>
      </w:pPr>
      <w:r w:rsidRPr="00434CE2">
        <w:rPr>
          <w:sz w:val="24"/>
          <w:szCs w:val="24"/>
        </w:rPr>
        <w:t>Федеральный закон от 13.03.2006 № 38-Ф3 «О рекламе»;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Федеральный закон от 25.07.2002 №114-ФЗ «О противодействии экстремистской деятельности»;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Распоряжение Кабинета министров РТ от 17 июля 2021 года N 1341-р</w:t>
      </w:r>
    </w:p>
    <w:p w:rsidR="001A4951" w:rsidRPr="00434CE2" w:rsidRDefault="001A4951" w:rsidP="001A4951">
      <w:pPr>
        <w:pStyle w:val="42"/>
        <w:shd w:val="clear" w:color="auto" w:fill="auto"/>
        <w:tabs>
          <w:tab w:val="left" w:pos="967"/>
        </w:tabs>
        <w:spacing w:before="0"/>
        <w:ind w:left="20" w:right="40" w:firstLine="0"/>
        <w:rPr>
          <w:sz w:val="24"/>
          <w:szCs w:val="24"/>
        </w:rPr>
      </w:pPr>
      <w:r w:rsidRPr="00434CE2">
        <w:rPr>
          <w:sz w:val="24"/>
          <w:szCs w:val="24"/>
        </w:rPr>
        <w:t xml:space="preserve"> «Об утверждении Плана мероприятий по обеспечению информационной безопасности несовершеннолетних и молодежи в </w:t>
      </w:r>
      <w:proofErr w:type="spellStart"/>
      <w:r w:rsidRPr="00434CE2">
        <w:rPr>
          <w:sz w:val="24"/>
          <w:szCs w:val="24"/>
        </w:rPr>
        <w:t>медиапространстве</w:t>
      </w:r>
      <w:proofErr w:type="spellEnd"/>
      <w:r w:rsidRPr="00434CE2">
        <w:rPr>
          <w:sz w:val="24"/>
          <w:szCs w:val="24"/>
        </w:rPr>
        <w:t xml:space="preserve"> на 2021-2027 гг.</w:t>
      </w:r>
    </w:p>
    <w:p w:rsidR="004C6D2B" w:rsidRPr="00434CE2" w:rsidRDefault="001A4951" w:rsidP="004C6D2B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>Устав МБОУ «</w:t>
      </w:r>
      <w:r w:rsidR="00434CE2" w:rsidRPr="00434CE2">
        <w:rPr>
          <w:sz w:val="24"/>
          <w:szCs w:val="24"/>
        </w:rPr>
        <w:t>Школа №43</w:t>
      </w:r>
      <w:r w:rsidR="004C6D2B" w:rsidRPr="00434CE2">
        <w:rPr>
          <w:sz w:val="24"/>
          <w:szCs w:val="24"/>
        </w:rPr>
        <w:t>»</w:t>
      </w:r>
      <w:r w:rsidR="00434CE2">
        <w:rPr>
          <w:sz w:val="24"/>
          <w:szCs w:val="24"/>
        </w:rPr>
        <w:t>;</w:t>
      </w:r>
    </w:p>
    <w:p w:rsidR="004C6D2B" w:rsidRPr="00434CE2" w:rsidRDefault="001A4951" w:rsidP="0021101A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 w:firstLine="0"/>
        <w:rPr>
          <w:sz w:val="24"/>
          <w:szCs w:val="24"/>
        </w:rPr>
      </w:pPr>
      <w:r w:rsidRPr="00434CE2">
        <w:rPr>
          <w:sz w:val="24"/>
          <w:szCs w:val="24"/>
        </w:rPr>
        <w:t>Положение адресовано заместителю дире</w:t>
      </w:r>
      <w:r w:rsidR="004C6D2B" w:rsidRPr="00434CE2">
        <w:rPr>
          <w:sz w:val="24"/>
          <w:szCs w:val="24"/>
        </w:rPr>
        <w:t>ктора по воспитательной работе</w:t>
      </w:r>
      <w:r w:rsidRPr="00434CE2">
        <w:rPr>
          <w:sz w:val="24"/>
          <w:szCs w:val="24"/>
        </w:rPr>
        <w:t xml:space="preserve">, педагогу - психологу, классным руководителям </w:t>
      </w:r>
    </w:p>
    <w:p w:rsidR="004C6D2B" w:rsidRPr="00434CE2" w:rsidRDefault="004C6D2B" w:rsidP="004C6D2B">
      <w:pPr>
        <w:pStyle w:val="42"/>
        <w:shd w:val="clear" w:color="auto" w:fill="auto"/>
        <w:tabs>
          <w:tab w:val="left" w:pos="967"/>
        </w:tabs>
        <w:spacing w:before="0"/>
        <w:ind w:left="20" w:right="40" w:firstLine="0"/>
        <w:rPr>
          <w:sz w:val="24"/>
          <w:szCs w:val="24"/>
        </w:rPr>
      </w:pPr>
    </w:p>
    <w:p w:rsidR="001A4951" w:rsidRPr="00434CE2" w:rsidRDefault="004C6D2B" w:rsidP="004C6D2B">
      <w:pPr>
        <w:pStyle w:val="42"/>
        <w:shd w:val="clear" w:color="auto" w:fill="auto"/>
        <w:tabs>
          <w:tab w:val="left" w:pos="967"/>
        </w:tabs>
        <w:spacing w:before="0"/>
        <w:ind w:left="20" w:right="40" w:firstLine="0"/>
        <w:rPr>
          <w:sz w:val="24"/>
          <w:szCs w:val="24"/>
        </w:rPr>
      </w:pPr>
      <w:r w:rsidRPr="00434CE2">
        <w:rPr>
          <w:sz w:val="24"/>
          <w:szCs w:val="24"/>
        </w:rPr>
        <w:tab/>
      </w:r>
      <w:r w:rsidR="001A4951" w:rsidRPr="00434CE2">
        <w:rPr>
          <w:sz w:val="24"/>
          <w:szCs w:val="24"/>
        </w:rPr>
        <w:t>Данный мониторинг направлен на изучение контента, размещенного на страничках социальных сетей несовершеннолетних обучающихся МБОУ «Школа №</w:t>
      </w:r>
      <w:r w:rsidR="00434CE2" w:rsidRPr="00434CE2">
        <w:rPr>
          <w:sz w:val="24"/>
          <w:szCs w:val="24"/>
        </w:rPr>
        <w:t>43</w:t>
      </w:r>
      <w:proofErr w:type="gramStart"/>
      <w:r w:rsidR="001A4951" w:rsidRPr="00434CE2">
        <w:rPr>
          <w:sz w:val="24"/>
          <w:szCs w:val="24"/>
        </w:rPr>
        <w:t xml:space="preserve">» </w:t>
      </w:r>
      <w:r w:rsidR="00434CE2">
        <w:rPr>
          <w:sz w:val="24"/>
          <w:szCs w:val="24"/>
        </w:rPr>
        <w:t>.</w:t>
      </w:r>
      <w:proofErr w:type="gramEnd"/>
    </w:p>
    <w:p w:rsidR="004C6D2B" w:rsidRPr="00434CE2" w:rsidRDefault="004C6D2B" w:rsidP="004C6D2B">
      <w:pPr>
        <w:pStyle w:val="42"/>
        <w:shd w:val="clear" w:color="auto" w:fill="auto"/>
        <w:tabs>
          <w:tab w:val="left" w:pos="967"/>
        </w:tabs>
        <w:spacing w:before="0"/>
        <w:ind w:left="20" w:right="40" w:firstLine="0"/>
        <w:rPr>
          <w:sz w:val="24"/>
          <w:szCs w:val="24"/>
        </w:rPr>
      </w:pPr>
    </w:p>
    <w:p w:rsidR="001A4951" w:rsidRPr="00434CE2" w:rsidRDefault="001A4951" w:rsidP="001A4951">
      <w:pPr>
        <w:pStyle w:val="42"/>
        <w:shd w:val="clear" w:color="auto" w:fill="auto"/>
        <w:tabs>
          <w:tab w:val="left" w:pos="1465"/>
        </w:tabs>
        <w:spacing w:before="0"/>
        <w:ind w:right="40"/>
        <w:rPr>
          <w:sz w:val="24"/>
          <w:szCs w:val="24"/>
        </w:rPr>
      </w:pPr>
      <w:r w:rsidRPr="00434CE2">
        <w:rPr>
          <w:sz w:val="24"/>
          <w:szCs w:val="24"/>
        </w:rPr>
        <w:t>1.3. Задачи мониторинга: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 xml:space="preserve">определение круга пользователей социальными сетями из числа обучающихся </w:t>
      </w:r>
      <w:r w:rsidR="00434CE2" w:rsidRPr="00434CE2">
        <w:rPr>
          <w:sz w:val="24"/>
          <w:szCs w:val="24"/>
        </w:rPr>
        <w:t>МБОУ «Школа №43</w:t>
      </w:r>
      <w:r w:rsidR="004C6D2B" w:rsidRPr="00434CE2">
        <w:rPr>
          <w:sz w:val="24"/>
          <w:szCs w:val="24"/>
        </w:rPr>
        <w:t>»</w:t>
      </w:r>
      <w:r w:rsidRPr="00434CE2">
        <w:rPr>
          <w:sz w:val="24"/>
          <w:szCs w:val="24"/>
        </w:rPr>
        <w:t>, зарегистрированных в социальной сети под своим именем;</w:t>
      </w:r>
    </w:p>
    <w:p w:rsidR="001A4951" w:rsidRPr="00434CE2" w:rsidRDefault="001A4951" w:rsidP="001A4951">
      <w:pPr>
        <w:pStyle w:val="42"/>
        <w:numPr>
          <w:ilvl w:val="0"/>
          <w:numId w:val="10"/>
        </w:numPr>
        <w:shd w:val="clear" w:color="auto" w:fill="auto"/>
        <w:tabs>
          <w:tab w:val="left" w:pos="967"/>
        </w:tabs>
        <w:spacing w:before="0"/>
        <w:ind w:left="20" w:right="40"/>
        <w:rPr>
          <w:sz w:val="24"/>
          <w:szCs w:val="24"/>
        </w:rPr>
      </w:pPr>
      <w:r w:rsidRPr="00434CE2">
        <w:rPr>
          <w:sz w:val="24"/>
          <w:szCs w:val="24"/>
        </w:rPr>
        <w:t xml:space="preserve">выявление признаков </w:t>
      </w:r>
      <w:proofErr w:type="spellStart"/>
      <w:r w:rsidRPr="00434CE2">
        <w:rPr>
          <w:sz w:val="24"/>
          <w:szCs w:val="24"/>
        </w:rPr>
        <w:t>девиантного</w:t>
      </w:r>
      <w:proofErr w:type="spellEnd"/>
      <w:r w:rsidRPr="00434CE2">
        <w:rPr>
          <w:sz w:val="24"/>
          <w:szCs w:val="24"/>
        </w:rPr>
        <w:t xml:space="preserve"> поведения пользователей, указанной категории;</w:t>
      </w:r>
    </w:p>
    <w:p w:rsidR="001A4951" w:rsidRPr="00434CE2" w:rsidRDefault="001A4951" w:rsidP="001A4951">
      <w:pPr>
        <w:pStyle w:val="22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326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выявление фактов распространения информации, склоняющей несовершеннолетних к асоциальному поведению;</w:t>
      </w:r>
    </w:p>
    <w:p w:rsidR="001A4951" w:rsidRPr="00434CE2" w:rsidRDefault="001A4951" w:rsidP="001A4951">
      <w:pPr>
        <w:pStyle w:val="22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 xml:space="preserve">своевременное выявление информации, причиняющей вред их здоровью и развитию: пропаганда суицидов, порнография, пропаганда насилия, экстремизм, агрессия, </w:t>
      </w:r>
      <w:proofErr w:type="spellStart"/>
      <w:r w:rsidRPr="00434CE2">
        <w:rPr>
          <w:sz w:val="24"/>
          <w:szCs w:val="24"/>
        </w:rPr>
        <w:lastRenderedPageBreak/>
        <w:t>кибербуллинг</w:t>
      </w:r>
      <w:proofErr w:type="spellEnd"/>
      <w:r w:rsidRPr="00434CE2">
        <w:rPr>
          <w:sz w:val="24"/>
          <w:szCs w:val="24"/>
        </w:rPr>
        <w:t xml:space="preserve">, </w:t>
      </w:r>
      <w:proofErr w:type="spellStart"/>
      <w:r w:rsidRPr="00434CE2">
        <w:rPr>
          <w:sz w:val="24"/>
          <w:szCs w:val="24"/>
        </w:rPr>
        <w:t>киднеппинг</w:t>
      </w:r>
      <w:proofErr w:type="spellEnd"/>
      <w:r w:rsidRPr="00434CE2">
        <w:rPr>
          <w:sz w:val="24"/>
          <w:szCs w:val="24"/>
        </w:rPr>
        <w:t xml:space="preserve"> и др.</w:t>
      </w:r>
    </w:p>
    <w:p w:rsidR="001A4951" w:rsidRPr="00434CE2" w:rsidRDefault="001A4951" w:rsidP="001A4951">
      <w:pPr>
        <w:pStyle w:val="22"/>
        <w:shd w:val="clear" w:color="auto" w:fill="auto"/>
        <w:spacing w:before="0" w:after="296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1.4. Ответственным за организацию мониторинга социальных сетей обучающихся классными руководителями является заместитель директора по воспитательной работе.</w:t>
      </w:r>
    </w:p>
    <w:p w:rsidR="001A4951" w:rsidRPr="00434CE2" w:rsidRDefault="001A4951" w:rsidP="001A4951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1624"/>
        </w:tabs>
        <w:spacing w:before="0"/>
        <w:ind w:left="3540" w:right="640"/>
        <w:rPr>
          <w:sz w:val="24"/>
          <w:szCs w:val="24"/>
        </w:rPr>
      </w:pPr>
      <w:bookmarkStart w:id="1" w:name="bookmark0"/>
      <w:r w:rsidRPr="00434CE2">
        <w:rPr>
          <w:sz w:val="24"/>
          <w:szCs w:val="24"/>
        </w:rPr>
        <w:t>Организация мониторинга активности обучающихся в социальных сетях</w:t>
      </w:r>
      <w:bookmarkEnd w:id="1"/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124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Классным руководителям организовывает разъяснительную работу с родителями (законными представителями) и учащимися по работе с интернет - ресурсами в безопасном режиме, созданию форумов, групп, блогов, использованию специализированных программ, рекомендует группы с интересным содержанием, вовлекая в полезное для их развития общение.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624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Мониторинг осуществляется классными руководителями общеобразовательной организации на основании должностных обязанностей и в соответствии с настоящим Положением.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 xml:space="preserve">Мониторинг осуществляется классными руководителями при наличии аккаунтов обучающихся в следующих социальных сетях: </w:t>
      </w:r>
      <w:proofErr w:type="spellStart"/>
      <w:r w:rsidRPr="00434CE2">
        <w:rPr>
          <w:sz w:val="24"/>
          <w:szCs w:val="24"/>
        </w:rPr>
        <w:t>ВКонтакте</w:t>
      </w:r>
      <w:proofErr w:type="spellEnd"/>
      <w:r w:rsidRPr="00434CE2">
        <w:rPr>
          <w:sz w:val="24"/>
          <w:szCs w:val="24"/>
        </w:rPr>
        <w:t xml:space="preserve"> (</w:t>
      </w:r>
      <w:hyperlink r:id="rId5" w:history="1">
        <w:r w:rsidRPr="00434CE2">
          <w:rPr>
            <w:rStyle w:val="a9"/>
            <w:color w:val="auto"/>
            <w:sz w:val="24"/>
            <w:szCs w:val="24"/>
            <w:lang w:val="en-US"/>
          </w:rPr>
          <w:t>https</w:t>
        </w:r>
        <w:r w:rsidRPr="00434CE2">
          <w:rPr>
            <w:rStyle w:val="a9"/>
            <w:color w:val="auto"/>
            <w:sz w:val="24"/>
            <w:szCs w:val="24"/>
          </w:rPr>
          <w:t>://</w:t>
        </w:r>
        <w:proofErr w:type="spellStart"/>
        <w:r w:rsidRPr="00434CE2">
          <w:rPr>
            <w:rStyle w:val="a9"/>
            <w:color w:val="auto"/>
            <w:sz w:val="24"/>
            <w:szCs w:val="24"/>
            <w:lang w:val="en-US"/>
          </w:rPr>
          <w:t>vk</w:t>
        </w:r>
        <w:proofErr w:type="spellEnd"/>
        <w:r w:rsidRPr="00434CE2">
          <w:rPr>
            <w:rStyle w:val="a9"/>
            <w:color w:val="auto"/>
            <w:sz w:val="24"/>
            <w:szCs w:val="24"/>
          </w:rPr>
          <w:t>.</w:t>
        </w:r>
        <w:r w:rsidRPr="00434CE2">
          <w:rPr>
            <w:rStyle w:val="a9"/>
            <w:color w:val="auto"/>
            <w:sz w:val="24"/>
            <w:szCs w:val="24"/>
            <w:lang w:val="en-US"/>
          </w:rPr>
          <w:t>com</w:t>
        </w:r>
        <w:r w:rsidRPr="00434CE2">
          <w:rPr>
            <w:rStyle w:val="a9"/>
            <w:color w:val="auto"/>
            <w:sz w:val="24"/>
            <w:szCs w:val="24"/>
          </w:rPr>
          <w:t>/</w:t>
        </w:r>
      </w:hyperlink>
      <w:r w:rsidRPr="00434CE2">
        <w:rPr>
          <w:sz w:val="24"/>
          <w:szCs w:val="24"/>
        </w:rPr>
        <w:t>), а также в иных социальных сетях исходя из актуальности среди несовершеннолетних на момент проведения мониторинга.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Мониторингу подлежат аккаунты обучающихся 4-11 классов не реже 2</w:t>
      </w:r>
      <w:r w:rsidR="004C6D2B" w:rsidRPr="00434CE2">
        <w:rPr>
          <w:sz w:val="24"/>
          <w:szCs w:val="24"/>
        </w:rPr>
        <w:t xml:space="preserve"> раз в месяц, 1-3 классы согласно решению администрации школы по мере необходимости.</w:t>
      </w:r>
    </w:p>
    <w:p w:rsidR="004C6D2B" w:rsidRPr="00434CE2" w:rsidRDefault="001A4951" w:rsidP="004C6D2B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 xml:space="preserve">При проведении мониторинга классные руководители обращают внимание на контакты, друзей, записи, лайки и </w:t>
      </w:r>
      <w:proofErr w:type="spellStart"/>
      <w:r w:rsidRPr="00434CE2">
        <w:rPr>
          <w:sz w:val="24"/>
          <w:szCs w:val="24"/>
        </w:rPr>
        <w:t>репосты</w:t>
      </w:r>
      <w:proofErr w:type="spellEnd"/>
      <w:r w:rsidRPr="00434CE2">
        <w:rPr>
          <w:sz w:val="24"/>
          <w:szCs w:val="24"/>
        </w:rPr>
        <w:t>, фотографии, видеозаписи, группы и сообщества в которых состоит несовершеннолетний.</w:t>
      </w:r>
    </w:p>
    <w:p w:rsidR="001A4951" w:rsidRPr="00434CE2" w:rsidRDefault="001A4951" w:rsidP="004C6D2B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В случае выявления при мониторинге информации, указанной в п.1.3.</w:t>
      </w:r>
      <w:r w:rsidR="004C6D2B" w:rsidRPr="00434CE2">
        <w:rPr>
          <w:sz w:val="24"/>
          <w:szCs w:val="24"/>
        </w:rPr>
        <w:t xml:space="preserve"> </w:t>
      </w:r>
      <w:r w:rsidRPr="00434CE2">
        <w:rPr>
          <w:sz w:val="24"/>
          <w:szCs w:val="24"/>
        </w:rPr>
        <w:t>настоящего Положения, классный руководитель незамедлительно информирует заместителя директора по воспитательной или правовой работе, а также директора общеобразовательной организации.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366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 xml:space="preserve">По результатам мониторинга, классными руководителями составляется отчет </w:t>
      </w:r>
      <w:r w:rsidR="00B4113C">
        <w:rPr>
          <w:sz w:val="24"/>
          <w:szCs w:val="24"/>
        </w:rPr>
        <w:t xml:space="preserve">согласно </w:t>
      </w:r>
      <w:r w:rsidRPr="00434CE2">
        <w:rPr>
          <w:sz w:val="24"/>
          <w:szCs w:val="24"/>
        </w:rPr>
        <w:t>форме</w:t>
      </w:r>
      <w:r w:rsidR="00B4113C">
        <w:rPr>
          <w:sz w:val="24"/>
          <w:szCs w:val="24"/>
        </w:rPr>
        <w:t xml:space="preserve"> (приложение №1)</w:t>
      </w:r>
      <w:r w:rsidRPr="00434CE2">
        <w:rPr>
          <w:sz w:val="24"/>
          <w:szCs w:val="24"/>
        </w:rPr>
        <w:t xml:space="preserve"> и предоставляется </w:t>
      </w:r>
      <w:r w:rsidR="00434CE2" w:rsidRPr="00434CE2">
        <w:rPr>
          <w:sz w:val="24"/>
          <w:szCs w:val="24"/>
        </w:rPr>
        <w:t>один</w:t>
      </w:r>
      <w:r w:rsidR="004C6D2B" w:rsidRPr="00434CE2">
        <w:rPr>
          <w:sz w:val="24"/>
          <w:szCs w:val="24"/>
        </w:rPr>
        <w:t xml:space="preserve"> </w:t>
      </w:r>
      <w:r w:rsidR="00434CE2" w:rsidRPr="00434CE2">
        <w:rPr>
          <w:sz w:val="24"/>
          <w:szCs w:val="24"/>
        </w:rPr>
        <w:t>раз</w:t>
      </w:r>
      <w:r w:rsidRPr="00434CE2">
        <w:rPr>
          <w:sz w:val="24"/>
          <w:szCs w:val="24"/>
        </w:rPr>
        <w:t xml:space="preserve"> в месяц, 30 числа каждого месяца.</w:t>
      </w:r>
      <w:r w:rsidR="00434CE2" w:rsidRPr="00434CE2">
        <w:rPr>
          <w:sz w:val="24"/>
          <w:szCs w:val="24"/>
        </w:rPr>
        <w:t xml:space="preserve"> 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Заместитель директора по воспитательной работе при получении информации от классного руководителя проводит проверку этой информации.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После подтверждения данных, производится незамедлительное информирование О</w:t>
      </w:r>
      <w:r w:rsidR="004C6D2B" w:rsidRPr="00434CE2">
        <w:rPr>
          <w:sz w:val="24"/>
          <w:szCs w:val="24"/>
        </w:rPr>
        <w:t>тдела образования</w:t>
      </w:r>
      <w:r w:rsidR="00434CE2" w:rsidRPr="00434CE2">
        <w:rPr>
          <w:sz w:val="24"/>
          <w:szCs w:val="24"/>
        </w:rPr>
        <w:t xml:space="preserve"> Авиастроительного и Ново Савиновского районов г. Казани</w:t>
      </w:r>
      <w:r w:rsidR="004C6D2B" w:rsidRPr="00434CE2">
        <w:rPr>
          <w:sz w:val="24"/>
          <w:szCs w:val="24"/>
        </w:rPr>
        <w:t xml:space="preserve"> </w:t>
      </w:r>
      <w:r w:rsidR="00434CE2" w:rsidRPr="00434CE2">
        <w:rPr>
          <w:sz w:val="24"/>
          <w:szCs w:val="24"/>
        </w:rPr>
        <w:t xml:space="preserve">РТ </w:t>
      </w:r>
      <w:r w:rsidRPr="00434CE2">
        <w:rPr>
          <w:sz w:val="24"/>
          <w:szCs w:val="24"/>
        </w:rPr>
        <w:t xml:space="preserve">и ОП </w:t>
      </w:r>
      <w:r w:rsidR="004C6D2B" w:rsidRPr="00434CE2">
        <w:rPr>
          <w:sz w:val="24"/>
          <w:szCs w:val="24"/>
        </w:rPr>
        <w:t>№</w:t>
      </w:r>
      <w:r w:rsidR="00434CE2" w:rsidRPr="00434CE2">
        <w:rPr>
          <w:sz w:val="24"/>
          <w:szCs w:val="24"/>
        </w:rPr>
        <w:t>7 «Гагаринский</w:t>
      </w:r>
      <w:r w:rsidRPr="00434CE2">
        <w:rPr>
          <w:sz w:val="24"/>
          <w:szCs w:val="24"/>
        </w:rPr>
        <w:t xml:space="preserve">» </w:t>
      </w:r>
      <w:r w:rsidR="00434CE2" w:rsidRPr="00434CE2">
        <w:rPr>
          <w:sz w:val="24"/>
          <w:szCs w:val="24"/>
        </w:rPr>
        <w:t xml:space="preserve">г. Казани РТ </w:t>
      </w:r>
      <w:r w:rsidRPr="00434CE2">
        <w:rPr>
          <w:sz w:val="24"/>
          <w:szCs w:val="24"/>
        </w:rPr>
        <w:t>о доступе обучающихся к Интернет-ресурсам, содержащим социально-</w:t>
      </w:r>
      <w:proofErr w:type="gramStart"/>
      <w:r w:rsidRPr="00434CE2">
        <w:rPr>
          <w:sz w:val="24"/>
          <w:szCs w:val="24"/>
        </w:rPr>
        <w:t>опасную  информацию</w:t>
      </w:r>
      <w:proofErr w:type="gramEnd"/>
      <w:r w:rsidRPr="00434CE2">
        <w:rPr>
          <w:sz w:val="24"/>
          <w:szCs w:val="24"/>
        </w:rPr>
        <w:t>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585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На основании Акта проверки принимается решение о необходимости осуществления профилактической работы с учащимися с привлечением органов и учреждений профилактики и психологических служб.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Заместитель директора по воспитательной работе в течение одного рабочего дня представляет на утверждение директора общеобразовательной организации план профилактической работы с учащимся.</w:t>
      </w:r>
    </w:p>
    <w:p w:rsidR="001A4951" w:rsidRPr="00434CE2" w:rsidRDefault="001A4951" w:rsidP="001A4951">
      <w:pPr>
        <w:pStyle w:val="10"/>
        <w:keepNext/>
        <w:keepLines/>
        <w:numPr>
          <w:ilvl w:val="0"/>
          <w:numId w:val="9"/>
        </w:numPr>
        <w:shd w:val="clear" w:color="auto" w:fill="auto"/>
        <w:tabs>
          <w:tab w:val="left" w:pos="3343"/>
        </w:tabs>
        <w:spacing w:before="0" w:line="322" w:lineRule="exact"/>
        <w:ind w:left="3060" w:firstLine="0"/>
        <w:jc w:val="both"/>
        <w:rPr>
          <w:sz w:val="24"/>
          <w:szCs w:val="24"/>
        </w:rPr>
      </w:pPr>
      <w:bookmarkStart w:id="2" w:name="bookmark1"/>
      <w:r w:rsidRPr="00434CE2">
        <w:rPr>
          <w:sz w:val="24"/>
          <w:szCs w:val="24"/>
        </w:rPr>
        <w:t>Заключительные положения</w:t>
      </w:r>
      <w:bookmarkEnd w:id="2"/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262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Настоящее Положение принимаются педагогическим советом и утверждается приказом директора общеобразовательной организации. Положение вступает в силу с момента его утверждения.</w:t>
      </w:r>
    </w:p>
    <w:p w:rsidR="001A4951" w:rsidRPr="00434CE2" w:rsidRDefault="001A4951" w:rsidP="001A4951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322" w:lineRule="exact"/>
        <w:ind w:left="20" w:right="20" w:firstLine="720"/>
        <w:jc w:val="both"/>
        <w:rPr>
          <w:sz w:val="24"/>
          <w:szCs w:val="24"/>
        </w:rPr>
      </w:pPr>
      <w:r w:rsidRPr="00434CE2">
        <w:rPr>
          <w:sz w:val="24"/>
          <w:szCs w:val="24"/>
        </w:rPr>
        <w:t>Дальнейшие изменения вносятся по мере необходимости. Изменения и дополнения к Положению принимаются в том же порядке, что и само Положение. После принятия новой редакции Положения предыдущая редакция утрачивает силу.</w:t>
      </w:r>
    </w:p>
    <w:p w:rsidR="00F5669E" w:rsidRPr="00434CE2" w:rsidRDefault="001A4951" w:rsidP="00FF0DFE">
      <w:pPr>
        <w:pStyle w:val="22"/>
        <w:numPr>
          <w:ilvl w:val="1"/>
          <w:numId w:val="9"/>
        </w:numPr>
        <w:shd w:val="clear" w:color="auto" w:fill="auto"/>
        <w:tabs>
          <w:tab w:val="left" w:pos="1468"/>
        </w:tabs>
        <w:spacing w:before="0" w:line="240" w:lineRule="auto"/>
        <w:ind w:left="20" w:right="20" w:firstLine="720"/>
        <w:jc w:val="both"/>
      </w:pPr>
      <w:r w:rsidRPr="00434CE2">
        <w:rPr>
          <w:sz w:val="24"/>
          <w:szCs w:val="24"/>
        </w:rPr>
        <w:t>Вопросы, не урегулированные настоящим Положением, регулируются в соответствии с требованиями законодательства и иных нормативных правовых актов, содержащих соответствующие нормы права, а также локальными нормативными актами общеобразовательной</w:t>
      </w:r>
      <w:r w:rsidR="004C6D2B" w:rsidRPr="00434CE2">
        <w:rPr>
          <w:sz w:val="24"/>
          <w:szCs w:val="24"/>
        </w:rPr>
        <w:t xml:space="preserve"> </w:t>
      </w:r>
      <w:r w:rsidRPr="00434CE2">
        <w:rPr>
          <w:sz w:val="24"/>
          <w:szCs w:val="24"/>
        </w:rPr>
        <w:t>организации.</w:t>
      </w:r>
    </w:p>
    <w:p w:rsidR="00F5669E" w:rsidRPr="00434CE2" w:rsidRDefault="00F5669E" w:rsidP="00F5669E">
      <w:pPr>
        <w:spacing w:line="240" w:lineRule="auto"/>
        <w:jc w:val="both"/>
      </w:pPr>
    </w:p>
    <w:p w:rsidR="00034708" w:rsidRPr="00434CE2" w:rsidRDefault="00034708"/>
    <w:sectPr w:rsidR="00034708" w:rsidRPr="00434CE2" w:rsidSect="00B40BDA">
      <w:pgSz w:w="11906" w:h="16838"/>
      <w:pgMar w:top="142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>
    <w:nsid w:val="00000003"/>
    <w:multiLevelType w:val="multilevel"/>
    <w:tmpl w:val="00000003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8Num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8">
    <w:nsid w:val="2B2D0FF9"/>
    <w:multiLevelType w:val="multilevel"/>
    <w:tmpl w:val="CB6A30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4"/>
      </w:rPr>
    </w:lvl>
  </w:abstractNum>
  <w:abstractNum w:abstractNumId="9">
    <w:nsid w:val="49C721B4"/>
    <w:multiLevelType w:val="multilevel"/>
    <w:tmpl w:val="5CA82C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A70F8A"/>
    <w:multiLevelType w:val="multilevel"/>
    <w:tmpl w:val="A3F0C7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69E"/>
    <w:rsid w:val="00034708"/>
    <w:rsid w:val="001138D1"/>
    <w:rsid w:val="00135913"/>
    <w:rsid w:val="00183F9C"/>
    <w:rsid w:val="001A4951"/>
    <w:rsid w:val="003F7C0D"/>
    <w:rsid w:val="00434CE2"/>
    <w:rsid w:val="004C6D2B"/>
    <w:rsid w:val="00514E81"/>
    <w:rsid w:val="006242C7"/>
    <w:rsid w:val="0063430E"/>
    <w:rsid w:val="00B40BDA"/>
    <w:rsid w:val="00B4113C"/>
    <w:rsid w:val="00EA639F"/>
    <w:rsid w:val="00F5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B70BD-EB4B-4CFF-859B-B5E18716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669E"/>
    <w:pPr>
      <w:suppressAutoHyphens/>
    </w:pPr>
    <w:rPr>
      <w:rFonts w:ascii="Calibri" w:eastAsia="Calibri" w:hAnsi="Calibri" w:cs="Calibri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6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5669E"/>
    <w:pPr>
      <w:keepNext/>
      <w:numPr>
        <w:ilvl w:val="2"/>
        <w:numId w:val="1"/>
      </w:numPr>
      <w:spacing w:before="280" w:after="280" w:line="360" w:lineRule="auto"/>
      <w:jc w:val="both"/>
      <w:outlineLvl w:val="2"/>
    </w:pPr>
    <w:rPr>
      <w:rFonts w:ascii="Times New Roman" w:eastAsia="Times New Roman" w:hAnsi="Times New Roman"/>
      <w:b/>
      <w:bCs/>
      <w:sz w:val="32"/>
      <w:szCs w:val="36"/>
    </w:rPr>
  </w:style>
  <w:style w:type="paragraph" w:styleId="4">
    <w:name w:val="heading 4"/>
    <w:basedOn w:val="a"/>
    <w:next w:val="a"/>
    <w:link w:val="40"/>
    <w:qFormat/>
    <w:rsid w:val="00F5669E"/>
    <w:pPr>
      <w:keepNext/>
      <w:numPr>
        <w:ilvl w:val="3"/>
        <w:numId w:val="1"/>
      </w:numPr>
      <w:spacing w:before="280" w:after="280" w:line="360" w:lineRule="auto"/>
      <w:jc w:val="both"/>
      <w:outlineLvl w:val="3"/>
    </w:pPr>
    <w:rPr>
      <w:rFonts w:ascii="Times New Roman" w:eastAsia="Times New Roman" w:hAnsi="Times New Roman"/>
      <w:b/>
      <w:bCs/>
      <w:sz w:val="28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5669E"/>
    <w:rPr>
      <w:rFonts w:ascii="Times New Roman" w:eastAsia="Times New Roman" w:hAnsi="Times New Roman" w:cs="Calibri"/>
      <w:b/>
      <w:bCs/>
      <w:sz w:val="32"/>
      <w:szCs w:val="36"/>
      <w:lang w:eastAsia="ar-SA"/>
    </w:rPr>
  </w:style>
  <w:style w:type="character" w:customStyle="1" w:styleId="40">
    <w:name w:val="Заголовок 4 Знак"/>
    <w:basedOn w:val="a0"/>
    <w:link w:val="4"/>
    <w:rsid w:val="00F5669E"/>
    <w:rPr>
      <w:rFonts w:ascii="Times New Roman" w:eastAsia="Times New Roman" w:hAnsi="Times New Roman" w:cs="Calibri"/>
      <w:b/>
      <w:bCs/>
      <w:sz w:val="28"/>
      <w:szCs w:val="36"/>
      <w:lang w:eastAsia="ar-SA"/>
    </w:rPr>
  </w:style>
  <w:style w:type="paragraph" w:styleId="a3">
    <w:name w:val="Body Text"/>
    <w:basedOn w:val="a"/>
    <w:link w:val="a4"/>
    <w:semiHidden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color w:val="FF0000"/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F5669E"/>
    <w:rPr>
      <w:rFonts w:ascii="Times New Roman" w:eastAsia="Times New Roman" w:hAnsi="Times New Roman" w:cs="Calibri"/>
      <w:color w:val="FF0000"/>
      <w:sz w:val="24"/>
      <w:szCs w:val="24"/>
      <w:lang w:eastAsia="ar-SA"/>
    </w:rPr>
  </w:style>
  <w:style w:type="paragraph" w:styleId="a5">
    <w:name w:val="Title"/>
    <w:basedOn w:val="a"/>
    <w:next w:val="a"/>
    <w:link w:val="a6"/>
    <w:qFormat/>
    <w:rsid w:val="00F5669E"/>
    <w:pPr>
      <w:spacing w:before="280" w:after="280" w:line="240" w:lineRule="auto"/>
      <w:jc w:val="center"/>
    </w:pPr>
    <w:rPr>
      <w:rFonts w:ascii="Times New Roman" w:eastAsia="Times New Roman" w:hAnsi="Times New Roman"/>
      <w:kern w:val="1"/>
      <w:sz w:val="36"/>
      <w:szCs w:val="48"/>
    </w:rPr>
  </w:style>
  <w:style w:type="character" w:customStyle="1" w:styleId="a6">
    <w:name w:val="Название Знак"/>
    <w:basedOn w:val="a0"/>
    <w:link w:val="a5"/>
    <w:rsid w:val="00F5669E"/>
    <w:rPr>
      <w:rFonts w:ascii="Times New Roman" w:eastAsia="Times New Roman" w:hAnsi="Times New Roman" w:cs="Calibri"/>
      <w:kern w:val="1"/>
      <w:sz w:val="36"/>
      <w:szCs w:val="48"/>
      <w:lang w:eastAsia="ar-SA"/>
    </w:rPr>
  </w:style>
  <w:style w:type="paragraph" w:customStyle="1" w:styleId="21">
    <w:name w:val="Основной текст 21"/>
    <w:basedOn w:val="a"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31">
    <w:name w:val="Основной текст 31"/>
    <w:basedOn w:val="a"/>
    <w:rsid w:val="00F5669E"/>
    <w:pPr>
      <w:spacing w:before="280" w:after="280" w:line="360" w:lineRule="auto"/>
      <w:jc w:val="both"/>
    </w:pPr>
    <w:rPr>
      <w:rFonts w:ascii="Times New Roman" w:eastAsia="Times New Roman" w:hAnsi="Times New Roman"/>
      <w:sz w:val="24"/>
      <w:szCs w:val="24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566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paragraph" w:styleId="a7">
    <w:name w:val="Normal (Web)"/>
    <w:basedOn w:val="a"/>
    <w:rsid w:val="00F5669E"/>
    <w:pPr>
      <w:suppressAutoHyphens w:val="0"/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qFormat/>
    <w:rsid w:val="00F5669E"/>
    <w:rPr>
      <w:b/>
      <w:bCs/>
    </w:rPr>
  </w:style>
  <w:style w:type="character" w:styleId="a9">
    <w:name w:val="Hyperlink"/>
    <w:basedOn w:val="a0"/>
    <w:rsid w:val="001A4951"/>
    <w:rPr>
      <w:color w:val="0066CC"/>
      <w:u w:val="single"/>
    </w:rPr>
  </w:style>
  <w:style w:type="character" w:customStyle="1" w:styleId="aa">
    <w:name w:val="Основной текст_"/>
    <w:basedOn w:val="a0"/>
    <w:link w:val="22"/>
    <w:rsid w:val="001A495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1A495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Заголовок №1_"/>
    <w:basedOn w:val="a0"/>
    <w:link w:val="10"/>
    <w:rsid w:val="001A4951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2">
    <w:name w:val="Основной текст2"/>
    <w:basedOn w:val="a"/>
    <w:link w:val="aa"/>
    <w:rsid w:val="001A4951"/>
    <w:pPr>
      <w:widowControl w:val="0"/>
      <w:shd w:val="clear" w:color="auto" w:fill="FFFFFF"/>
      <w:suppressAutoHyphens w:val="0"/>
      <w:spacing w:before="840" w:after="0" w:line="341" w:lineRule="exact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customStyle="1" w:styleId="42">
    <w:name w:val="Основной текст (4)"/>
    <w:basedOn w:val="a"/>
    <w:link w:val="41"/>
    <w:rsid w:val="001A4951"/>
    <w:pPr>
      <w:widowControl w:val="0"/>
      <w:shd w:val="clear" w:color="auto" w:fill="FFFFFF"/>
      <w:suppressAutoHyphens w:val="0"/>
      <w:spacing w:before="60" w:after="0" w:line="322" w:lineRule="exact"/>
      <w:ind w:firstLine="740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0">
    <w:name w:val="Заголовок №1"/>
    <w:basedOn w:val="a"/>
    <w:link w:val="1"/>
    <w:rsid w:val="001A4951"/>
    <w:pPr>
      <w:widowControl w:val="0"/>
      <w:shd w:val="clear" w:color="auto" w:fill="FFFFFF"/>
      <w:suppressAutoHyphens w:val="0"/>
      <w:spacing w:before="300" w:after="0" w:line="326" w:lineRule="exact"/>
      <w:ind w:hanging="2160"/>
      <w:outlineLvl w:val="0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4C6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C6D2B"/>
    <w:rPr>
      <w:rFonts w:ascii="Segoe UI" w:eastAsia="Calibri" w:hAnsi="Segoe UI" w:cs="Segoe UI"/>
      <w:sz w:val="18"/>
      <w:szCs w:val="18"/>
      <w:lang w:eastAsia="ar-SA"/>
    </w:rPr>
  </w:style>
  <w:style w:type="paragraph" w:styleId="ad">
    <w:name w:val="No Spacing"/>
    <w:uiPriority w:val="1"/>
    <w:qFormat/>
    <w:rsid w:val="00434CE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Люция</cp:lastModifiedBy>
  <cp:revision>3</cp:revision>
  <cp:lastPrinted>2023-04-06T11:10:00Z</cp:lastPrinted>
  <dcterms:created xsi:type="dcterms:W3CDTF">2022-10-11T10:24:00Z</dcterms:created>
  <dcterms:modified xsi:type="dcterms:W3CDTF">2023-04-06T11:12:00Z</dcterms:modified>
</cp:coreProperties>
</file>